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E2982" w14:textId="77777777" w:rsidR="00A3072F" w:rsidRDefault="009E66AF">
      <w:pPr>
        <w:spacing w:before="240" w:after="240" w:line="240" w:lineRule="auto"/>
        <w:rPr>
          <w:color w:val="000000"/>
        </w:rPr>
      </w:pPr>
      <w:r>
        <w:rPr>
          <w:iCs/>
          <w:color w:val="000000"/>
        </w:rPr>
        <w:t>Bitte im Sekretariat der Wigbertschule abgeben</w:t>
      </w:r>
      <w:r>
        <w:rPr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C357865" wp14:editId="2A58B26E">
            <wp:simplePos x="0" y="0"/>
            <wp:positionH relativeFrom="column">
              <wp:posOffset>4502843</wp:posOffset>
            </wp:positionH>
            <wp:positionV relativeFrom="paragraph">
              <wp:posOffset>-292578</wp:posOffset>
            </wp:positionV>
            <wp:extent cx="1769423" cy="1769423"/>
            <wp:effectExtent l="0" t="0" r="2540" b="254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742" cy="17717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iCs/>
          <w:color w:val="000000"/>
        </w:rPr>
        <w:t xml:space="preserve"> oder</w:t>
      </w:r>
      <w:r>
        <w:rPr>
          <w:iCs/>
          <w:color w:val="000000"/>
        </w:rPr>
        <w:br/>
      </w:r>
      <w:r>
        <w:rPr>
          <w:color w:val="000000"/>
        </w:rPr>
        <w:t>per Post an:</w:t>
      </w:r>
    </w:p>
    <w:p w14:paraId="00AB3AD2" w14:textId="77777777" w:rsidR="00A3072F" w:rsidRDefault="00A3072F">
      <w:pPr>
        <w:spacing w:before="240" w:after="240" w:line="240" w:lineRule="auto"/>
        <w:rPr>
          <w:b/>
          <w:color w:val="000000"/>
          <w:sz w:val="24"/>
          <w:szCs w:val="24"/>
        </w:rPr>
      </w:pPr>
    </w:p>
    <w:p w14:paraId="496E9041" w14:textId="3200F554" w:rsidR="009E66AF" w:rsidRPr="009E66AF" w:rsidRDefault="009E66AF" w:rsidP="009E66AF">
      <w:pPr>
        <w:spacing w:after="0" w:line="240" w:lineRule="auto"/>
        <w:rPr>
          <w:color w:val="000000"/>
        </w:rPr>
      </w:pPr>
      <w:r>
        <w:rPr>
          <w:b/>
          <w:color w:val="000000"/>
          <w:sz w:val="24"/>
          <w:szCs w:val="24"/>
        </w:rPr>
        <w:t xml:space="preserve">Verein der Freunde und Förderer </w:t>
      </w:r>
      <w:r>
        <w:rPr>
          <w:b/>
          <w:color w:val="000000"/>
          <w:sz w:val="24"/>
          <w:szCs w:val="24"/>
        </w:rPr>
        <w:br/>
        <w:t>der Wigbertschule Hünfeld e.V.</w:t>
      </w:r>
      <w:r>
        <w:rPr>
          <w:color w:val="000000"/>
        </w:rPr>
        <w:br/>
      </w:r>
      <w:r w:rsidR="00B5584A">
        <w:rPr>
          <w:color w:val="000000"/>
        </w:rPr>
        <w:t>Vorsitzender</w:t>
      </w:r>
      <w:r>
        <w:rPr>
          <w:color w:val="000000"/>
        </w:rPr>
        <w:t xml:space="preserve"> </w:t>
      </w:r>
      <w:r w:rsidRPr="009E66AF">
        <w:rPr>
          <w:color w:val="000000"/>
        </w:rPr>
        <w:t>Steffen Diegmüller</w:t>
      </w:r>
    </w:p>
    <w:p w14:paraId="31A0F71D" w14:textId="77777777" w:rsidR="009E66AF" w:rsidRPr="009E66AF" w:rsidRDefault="009E66AF" w:rsidP="009E66AF">
      <w:pPr>
        <w:spacing w:after="0" w:line="240" w:lineRule="auto"/>
        <w:rPr>
          <w:color w:val="000000"/>
        </w:rPr>
      </w:pPr>
      <w:r w:rsidRPr="009E66AF">
        <w:rPr>
          <w:color w:val="000000"/>
        </w:rPr>
        <w:t>Beethovenstr. 9</w:t>
      </w:r>
    </w:p>
    <w:p w14:paraId="0734E3CA" w14:textId="77777777" w:rsidR="009E66AF" w:rsidRPr="009E66AF" w:rsidRDefault="009E66AF" w:rsidP="009E66AF">
      <w:pPr>
        <w:spacing w:after="0" w:line="240" w:lineRule="auto"/>
        <w:rPr>
          <w:color w:val="000000"/>
        </w:rPr>
      </w:pPr>
      <w:r w:rsidRPr="009E66AF">
        <w:rPr>
          <w:color w:val="000000"/>
        </w:rPr>
        <w:t>36088 Hünfeld</w:t>
      </w:r>
    </w:p>
    <w:p w14:paraId="3C92D421" w14:textId="13135E1B" w:rsidR="00A3072F" w:rsidRDefault="00A3072F">
      <w:pPr>
        <w:spacing w:before="240" w:after="240" w:line="240" w:lineRule="auto"/>
        <w:rPr>
          <w:i/>
          <w:iCs/>
          <w:color w:val="000000"/>
          <w:sz w:val="24"/>
          <w:szCs w:val="24"/>
        </w:rPr>
      </w:pPr>
    </w:p>
    <w:p w14:paraId="67E0D36C" w14:textId="77777777" w:rsidR="00A3072F" w:rsidRDefault="009E66AF">
      <w:pPr>
        <w:spacing w:before="240" w:after="240" w:line="240" w:lineRule="auto"/>
        <w:rPr>
          <w:i/>
          <w:iCs/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br/>
      </w:r>
      <w:r>
        <w:rPr>
          <w:i/>
          <w:iCs/>
          <w:color w:val="000000"/>
          <w:sz w:val="24"/>
          <w:szCs w:val="24"/>
        </w:rPr>
        <w:br/>
        <w:t>Hiermit beantrage ich die Mitgliedschaft im Verein Verein der Freunde und Förderer der Wigbertschule Hünfeld e.V.</w:t>
      </w:r>
    </w:p>
    <w:p w14:paraId="371BC37B" w14:textId="77777777" w:rsidR="00A3072F" w:rsidRDefault="009E66AF">
      <w:pPr>
        <w:spacing w:before="240" w:after="240" w:line="240" w:lineRule="auto"/>
      </w:pPr>
      <w:r>
        <w:rPr>
          <w:b/>
          <w:bCs/>
          <w:color w:val="000000"/>
          <w:sz w:val="24"/>
          <w:szCs w:val="24"/>
        </w:rPr>
        <w:t>Meine Daten:</w:t>
      </w:r>
      <w:r>
        <w:rPr>
          <w:b/>
          <w:bCs/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br/>
        <w:t xml:space="preserve">Vorname*: </w:t>
      </w:r>
      <w:r>
        <w:rPr>
          <w:color w:val="000000"/>
          <w:sz w:val="24"/>
          <w:szCs w:val="24"/>
        </w:rPr>
        <w:t>...................................................................................................................................</w:t>
      </w:r>
    </w:p>
    <w:p w14:paraId="3F271914" w14:textId="77777777" w:rsidR="00A3072F" w:rsidRDefault="009E66AF">
      <w:pPr>
        <w:spacing w:before="240" w:after="240" w:line="240" w:lineRule="auto"/>
      </w:pPr>
      <w:r>
        <w:rPr>
          <w:b/>
          <w:bCs/>
          <w:color w:val="000000"/>
          <w:sz w:val="24"/>
          <w:szCs w:val="24"/>
        </w:rPr>
        <w:t xml:space="preserve">Nachname*: </w:t>
      </w:r>
      <w:r>
        <w:rPr>
          <w:color w:val="000000"/>
          <w:sz w:val="24"/>
          <w:szCs w:val="24"/>
        </w:rPr>
        <w:t>................................................................................................................................</w:t>
      </w:r>
    </w:p>
    <w:p w14:paraId="59F9F479" w14:textId="77777777" w:rsidR="00A3072F" w:rsidRDefault="009E66AF">
      <w:pPr>
        <w:spacing w:before="240" w:after="240" w:line="240" w:lineRule="auto"/>
      </w:pPr>
      <w:r>
        <w:rPr>
          <w:b/>
          <w:bCs/>
          <w:color w:val="000000"/>
          <w:sz w:val="24"/>
          <w:szCs w:val="24"/>
        </w:rPr>
        <w:t xml:space="preserve">Straße / Hausnummer*: </w:t>
      </w:r>
      <w:r>
        <w:rPr>
          <w:color w:val="000000"/>
          <w:sz w:val="24"/>
          <w:szCs w:val="24"/>
        </w:rPr>
        <w:t>.............................................................................................................</w:t>
      </w:r>
    </w:p>
    <w:p w14:paraId="6524A87C" w14:textId="77777777" w:rsidR="00A3072F" w:rsidRDefault="009E66AF">
      <w:pPr>
        <w:spacing w:before="240" w:after="240" w:line="240" w:lineRule="auto"/>
      </w:pPr>
      <w:r>
        <w:rPr>
          <w:b/>
          <w:bCs/>
          <w:color w:val="000000"/>
          <w:sz w:val="24"/>
          <w:szCs w:val="24"/>
        </w:rPr>
        <w:t xml:space="preserve">PLZ / Wohnort*: </w:t>
      </w:r>
      <w:r>
        <w:rPr>
          <w:color w:val="000000"/>
          <w:sz w:val="24"/>
          <w:szCs w:val="24"/>
        </w:rPr>
        <w:t>..........................................................................................................................</w:t>
      </w:r>
    </w:p>
    <w:p w14:paraId="4A6097C7" w14:textId="77777777" w:rsidR="00A3072F" w:rsidRDefault="009E66AF">
      <w:pPr>
        <w:spacing w:before="240" w:after="240" w:line="240" w:lineRule="auto"/>
      </w:pPr>
      <w:r>
        <w:rPr>
          <w:b/>
          <w:bCs/>
          <w:color w:val="000000"/>
          <w:sz w:val="24"/>
          <w:szCs w:val="24"/>
        </w:rPr>
        <w:t xml:space="preserve">Geburtsdatum*: </w:t>
      </w:r>
      <w:r>
        <w:rPr>
          <w:color w:val="000000"/>
          <w:sz w:val="24"/>
          <w:szCs w:val="24"/>
        </w:rPr>
        <w:t>.............................</w:t>
      </w:r>
    </w:p>
    <w:p w14:paraId="76AB9B5C" w14:textId="77777777" w:rsidR="00A3072F" w:rsidRDefault="009E66AF">
      <w:pPr>
        <w:spacing w:before="240" w:after="240" w:line="240" w:lineRule="auto"/>
      </w:pPr>
      <w:r>
        <w:rPr>
          <w:b/>
          <w:bCs/>
          <w:color w:val="000000"/>
          <w:sz w:val="24"/>
          <w:szCs w:val="24"/>
        </w:rPr>
        <w:t xml:space="preserve">Telefon Festnetz: </w:t>
      </w:r>
      <w:r>
        <w:rPr>
          <w:color w:val="000000"/>
          <w:sz w:val="24"/>
          <w:szCs w:val="24"/>
        </w:rPr>
        <w:t>........................................................................................................................</w:t>
      </w:r>
    </w:p>
    <w:p w14:paraId="3074121B" w14:textId="77777777" w:rsidR="00A3072F" w:rsidRDefault="009E66AF">
      <w:pPr>
        <w:spacing w:before="240" w:after="240" w:line="240" w:lineRule="auto"/>
      </w:pPr>
      <w:r>
        <w:rPr>
          <w:b/>
          <w:bCs/>
          <w:color w:val="000000"/>
          <w:sz w:val="24"/>
          <w:szCs w:val="24"/>
        </w:rPr>
        <w:t xml:space="preserve">Telefon Mobil: </w:t>
      </w:r>
      <w:r>
        <w:rPr>
          <w:color w:val="000000"/>
          <w:sz w:val="24"/>
          <w:szCs w:val="24"/>
        </w:rPr>
        <w:t>............................................................................................................................</w:t>
      </w:r>
    </w:p>
    <w:p w14:paraId="6FE76F0C" w14:textId="77777777" w:rsidR="00A3072F" w:rsidRDefault="009E66AF">
      <w:pPr>
        <w:spacing w:before="240" w:after="240" w:line="240" w:lineRule="auto"/>
      </w:pPr>
      <w:r>
        <w:rPr>
          <w:b/>
          <w:bCs/>
          <w:color w:val="000000"/>
          <w:sz w:val="24"/>
          <w:szCs w:val="24"/>
        </w:rPr>
        <w:t xml:space="preserve">E-Mail: </w:t>
      </w:r>
      <w:r>
        <w:rPr>
          <w:color w:val="000000"/>
          <w:sz w:val="24"/>
          <w:szCs w:val="24"/>
        </w:rPr>
        <w:t>.........................................................................................................................................</w:t>
      </w:r>
    </w:p>
    <w:p w14:paraId="1C9C0603" w14:textId="77777777" w:rsidR="00A3072F" w:rsidRDefault="009E66AF">
      <w:pPr>
        <w:spacing w:before="240" w:after="240" w:line="240" w:lineRule="auto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*= Pflichtangaben</w:t>
      </w:r>
    </w:p>
    <w:p w14:paraId="289F753C" w14:textId="77777777" w:rsidR="00A3072F" w:rsidRDefault="009E66AF">
      <w:pPr>
        <w:spacing w:before="240" w:after="240" w:line="240" w:lineRule="auto"/>
      </w:pPr>
      <w:r>
        <w:rPr>
          <w:b/>
          <w:bCs/>
          <w:color w:val="000000"/>
          <w:sz w:val="24"/>
          <w:szCs w:val="24"/>
        </w:rPr>
        <w:br/>
        <w:t>Jahresbeiträge:</w:t>
      </w:r>
      <w:r>
        <w:rPr>
          <w:b/>
          <w:bCs/>
          <w:color w:val="000000"/>
          <w:sz w:val="24"/>
          <w:szCs w:val="24"/>
        </w:rPr>
        <w:br/>
      </w:r>
      <w:r>
        <w:rPr>
          <w:color w:val="000000"/>
          <w:sz w:val="24"/>
          <w:szCs w:val="24"/>
        </w:rPr>
        <w:t>Der Mitgliedsbeitrag ist jedes Jahr am 1. Dezember fällig:</w:t>
      </w:r>
    </w:p>
    <w:p w14:paraId="086157F7" w14:textId="77777777" w:rsidR="00A3072F" w:rsidRDefault="009E66AF">
      <w:pPr>
        <w:pStyle w:val="Listenabsatz"/>
        <w:numPr>
          <w:ilvl w:val="0"/>
          <w:numId w:val="10"/>
        </w:numPr>
        <w:spacing w:before="240" w:after="240" w:line="240" w:lineRule="auto"/>
      </w:pPr>
      <w:r>
        <w:rPr>
          <w:color w:val="000000"/>
          <w:sz w:val="24"/>
          <w:szCs w:val="24"/>
        </w:rPr>
        <w:t>Erwachsene: 20 € (zwanzig Euro)</w:t>
      </w:r>
    </w:p>
    <w:p w14:paraId="1978580E" w14:textId="77777777" w:rsidR="00A3072F" w:rsidRDefault="009E66AF">
      <w:pPr>
        <w:pStyle w:val="Listenabsatz"/>
        <w:numPr>
          <w:ilvl w:val="0"/>
          <w:numId w:val="10"/>
        </w:numPr>
        <w:spacing w:before="240" w:after="240" w:line="240" w:lineRule="auto"/>
      </w:pPr>
      <w:r>
        <w:rPr>
          <w:color w:val="000000"/>
          <w:sz w:val="24"/>
          <w:szCs w:val="24"/>
        </w:rPr>
        <w:t>Schüler*in/Student*in: 10 € (zehn Euro)</w:t>
      </w:r>
    </w:p>
    <w:p w14:paraId="38D6C2D7" w14:textId="77777777" w:rsidR="00A3072F" w:rsidRDefault="009E66AF">
      <w:pPr>
        <w:spacing w:before="240" w:after="24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Datenschutz:</w:t>
      </w:r>
      <w:r>
        <w:rPr>
          <w:color w:val="000000"/>
          <w:sz w:val="24"/>
          <w:szCs w:val="24"/>
        </w:rPr>
        <w:br/>
        <w:t xml:space="preserve">Mit der Speicherung, Übermittlung und Verarbeitung meiner personenbezogenen Daten für Vereinszwecke gemäß der Satzung und den Datenschutzbestimmungen des Bundesdaten-schutzgesetzes (BDSG) bin ich einverstanden. Ich habe jederzeit die Möglichkeit, vom Verein Auskunft über diese Daten von mir zu erhalten. Meine Daten werden nach dem Austritt aus dem Verein gelöscht. </w:t>
      </w:r>
    </w:p>
    <w:p w14:paraId="21FD7CF6" w14:textId="77777777" w:rsidR="00A3072F" w:rsidRDefault="009E66AF">
      <w:pPr>
        <w:spacing w:before="240" w:after="240" w:line="240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lastRenderedPageBreak/>
        <w:t>Ich möchte den Mitgliedsbeitrag wie folgt bezahlen:</w:t>
      </w:r>
    </w:p>
    <w:p w14:paraId="14AFAE74" w14:textId="77777777" w:rsidR="00A3072F" w:rsidRDefault="009E66AF">
      <w:pPr>
        <w:pStyle w:val="Listenabsatz"/>
        <w:numPr>
          <w:ilvl w:val="0"/>
          <w:numId w:val="11"/>
        </w:numPr>
        <w:spacing w:before="240" w:after="240" w:line="240" w:lineRule="auto"/>
        <w:rPr>
          <w:b/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Per</w:t>
      </w:r>
      <w:r>
        <w:rPr>
          <w:b/>
          <w:bCs/>
          <w:color w:val="000000"/>
          <w:sz w:val="24"/>
          <w:szCs w:val="24"/>
        </w:rPr>
        <w:t xml:space="preserve"> Überweisung </w:t>
      </w:r>
      <w:r>
        <w:rPr>
          <w:bCs/>
          <w:color w:val="000000"/>
          <w:sz w:val="24"/>
          <w:szCs w:val="24"/>
        </w:rPr>
        <w:t>-&gt; weiter bei Bankverbindung</w:t>
      </w:r>
    </w:p>
    <w:p w14:paraId="32C45DC0" w14:textId="77777777" w:rsidR="00A3072F" w:rsidRDefault="009E66AF">
      <w:pPr>
        <w:pStyle w:val="Listenabsatz"/>
        <w:numPr>
          <w:ilvl w:val="0"/>
          <w:numId w:val="11"/>
        </w:numPr>
        <w:spacing w:before="240" w:after="240" w:line="240" w:lineRule="auto"/>
        <w:rPr>
          <w:b/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Per</w:t>
      </w:r>
      <w:r>
        <w:rPr>
          <w:b/>
          <w:bCs/>
          <w:color w:val="000000"/>
          <w:sz w:val="24"/>
          <w:szCs w:val="24"/>
        </w:rPr>
        <w:t xml:space="preserve"> SEPA-Lastschrift </w:t>
      </w:r>
      <w:r>
        <w:rPr>
          <w:bCs/>
          <w:color w:val="000000"/>
          <w:sz w:val="24"/>
          <w:szCs w:val="24"/>
        </w:rPr>
        <w:t>-&gt; weiter bei SEPA-Lastschriftmandat</w:t>
      </w:r>
    </w:p>
    <w:p w14:paraId="324D5EC6" w14:textId="77777777" w:rsidR="00A3072F" w:rsidRDefault="009E66AF">
      <w:r>
        <w:rPr>
          <w:b/>
          <w:bCs/>
          <w:color w:val="000000"/>
          <w:sz w:val="24"/>
          <w:szCs w:val="24"/>
        </w:rPr>
        <w:t>______________________________________________________________________________</w:t>
      </w:r>
    </w:p>
    <w:p w14:paraId="5D39AB78" w14:textId="77777777" w:rsidR="00A3072F" w:rsidRDefault="009E66AF">
      <w:pPr>
        <w:pStyle w:val="Listenabsatz"/>
        <w:numPr>
          <w:ilvl w:val="0"/>
          <w:numId w:val="14"/>
        </w:numPr>
        <w:spacing w:before="240" w:after="240" w:line="240" w:lineRule="auto"/>
      </w:pPr>
      <w:r>
        <w:rPr>
          <w:b/>
          <w:bCs/>
          <w:color w:val="000000"/>
          <w:sz w:val="24"/>
          <w:szCs w:val="24"/>
        </w:rPr>
        <w:t xml:space="preserve">Bankverbindung </w:t>
      </w:r>
      <w:r>
        <w:rPr>
          <w:bCs/>
          <w:color w:val="000000"/>
          <w:sz w:val="24"/>
          <w:szCs w:val="24"/>
        </w:rPr>
        <w:t>des Vereins</w:t>
      </w:r>
      <w:r>
        <w:rPr>
          <w:color w:val="000000"/>
          <w:sz w:val="24"/>
          <w:szCs w:val="24"/>
        </w:rPr>
        <w:t xml:space="preserve"> </w:t>
      </w:r>
      <w:r>
        <w:rPr>
          <w:bCs/>
          <w:color w:val="000000"/>
          <w:sz w:val="24"/>
          <w:szCs w:val="24"/>
        </w:rPr>
        <w:t>der Freunde und Förderer der Wigbertschule Hünfeld e.V.:</w:t>
      </w:r>
    </w:p>
    <w:p w14:paraId="0873F6C2" w14:textId="77777777" w:rsidR="00A3072F" w:rsidRDefault="009E66AF">
      <w:pPr>
        <w:spacing w:before="240" w:after="240" w:line="240" w:lineRule="auto"/>
        <w:ind w:firstLine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Bitte überweisen Sie den Mitgliedsbeitrag bis zum 1.12. jeden Jahres auf folgendes Konto:</w:t>
      </w:r>
    </w:p>
    <w:p w14:paraId="63CE33FC" w14:textId="77777777" w:rsidR="00A3072F" w:rsidRDefault="009E66AF">
      <w:pPr>
        <w:pStyle w:val="Listenabsatz"/>
        <w:numPr>
          <w:ilvl w:val="0"/>
          <w:numId w:val="13"/>
        </w:numPr>
        <w:spacing w:before="240" w:after="240" w:line="240" w:lineRule="auto"/>
      </w:pPr>
      <w:r>
        <w:rPr>
          <w:color w:val="000000"/>
          <w:sz w:val="24"/>
          <w:szCs w:val="24"/>
        </w:rPr>
        <w:t>Kreditinstitut: VR-Bank NordRhön eG</w:t>
      </w:r>
    </w:p>
    <w:p w14:paraId="78AD3DA2" w14:textId="77777777" w:rsidR="00A3072F" w:rsidRDefault="009E66AF">
      <w:pPr>
        <w:pStyle w:val="Listenabsatz"/>
        <w:numPr>
          <w:ilvl w:val="0"/>
          <w:numId w:val="13"/>
        </w:numPr>
        <w:spacing w:before="240" w:after="240" w:line="240" w:lineRule="auto"/>
      </w:pPr>
      <w:r>
        <w:rPr>
          <w:color w:val="000000"/>
          <w:sz w:val="24"/>
          <w:szCs w:val="24"/>
        </w:rPr>
        <w:t>Kontoinhaber: Förderverein Wigbertschule</w:t>
      </w:r>
    </w:p>
    <w:p w14:paraId="2922700E" w14:textId="30EFA8E6" w:rsidR="00A3072F" w:rsidRDefault="009E66AF">
      <w:pPr>
        <w:pStyle w:val="Listenabsatz"/>
        <w:numPr>
          <w:ilvl w:val="0"/>
          <w:numId w:val="13"/>
        </w:numPr>
        <w:spacing w:before="240" w:after="240" w:line="240" w:lineRule="auto"/>
      </w:pPr>
      <w:r>
        <w:rPr>
          <w:color w:val="000000"/>
          <w:sz w:val="24"/>
          <w:szCs w:val="24"/>
        </w:rPr>
        <w:t xml:space="preserve">Verwendungszweck: Mitgliedsbeitrag </w:t>
      </w:r>
      <w:r w:rsidR="00CD5BE5">
        <w:rPr>
          <w:color w:val="000000"/>
          <w:sz w:val="24"/>
          <w:szCs w:val="24"/>
        </w:rPr>
        <w:t>*</w:t>
      </w:r>
      <w:r>
        <w:rPr>
          <w:i/>
          <w:color w:val="000000"/>
          <w:sz w:val="24"/>
          <w:szCs w:val="24"/>
        </w:rPr>
        <w:t>Jahr</w:t>
      </w:r>
      <w:r w:rsidR="00CD5BE5">
        <w:rPr>
          <w:i/>
          <w:color w:val="000000"/>
          <w:sz w:val="24"/>
          <w:szCs w:val="24"/>
        </w:rPr>
        <w:t>*</w:t>
      </w:r>
    </w:p>
    <w:p w14:paraId="29319AD6" w14:textId="77777777" w:rsidR="00A3072F" w:rsidRDefault="009E66AF">
      <w:pPr>
        <w:pStyle w:val="Listenabsatz"/>
        <w:numPr>
          <w:ilvl w:val="0"/>
          <w:numId w:val="13"/>
        </w:numPr>
        <w:spacing w:before="240" w:after="240" w:line="240" w:lineRule="auto"/>
      </w:pPr>
      <w:r>
        <w:rPr>
          <w:color w:val="000000"/>
          <w:sz w:val="24"/>
          <w:szCs w:val="24"/>
        </w:rPr>
        <w:t>IBAN: DE54530612300000116610</w:t>
      </w:r>
    </w:p>
    <w:p w14:paraId="6F0DBDBC" w14:textId="77777777" w:rsidR="00A3072F" w:rsidRDefault="009E66AF">
      <w:pPr>
        <w:pStyle w:val="Listenabsatz"/>
        <w:numPr>
          <w:ilvl w:val="0"/>
          <w:numId w:val="13"/>
        </w:numPr>
        <w:spacing w:before="240" w:after="240" w:line="240" w:lineRule="auto"/>
      </w:pPr>
      <w:r>
        <w:rPr>
          <w:color w:val="000000"/>
          <w:sz w:val="24"/>
          <w:szCs w:val="24"/>
        </w:rPr>
        <w:t>BIC: GENODEF1HUE</w:t>
      </w:r>
    </w:p>
    <w:p w14:paraId="7D34C5C3" w14:textId="77777777" w:rsidR="00A3072F" w:rsidRDefault="009E66AF">
      <w:r>
        <w:rPr>
          <w:b/>
          <w:bCs/>
          <w:color w:val="000000"/>
          <w:sz w:val="24"/>
          <w:szCs w:val="24"/>
        </w:rPr>
        <w:t>_____________________________________________________________________________</w:t>
      </w:r>
    </w:p>
    <w:p w14:paraId="6C93BC67" w14:textId="77777777" w:rsidR="00A3072F" w:rsidRDefault="009E66AF">
      <w:pPr>
        <w:pStyle w:val="Listenabsatz"/>
        <w:numPr>
          <w:ilvl w:val="0"/>
          <w:numId w:val="14"/>
        </w:numPr>
        <w:spacing w:before="240" w:after="240" w:line="240" w:lineRule="auto"/>
      </w:pPr>
      <w:r>
        <w:rPr>
          <w:b/>
          <w:bCs/>
          <w:color w:val="000000"/>
          <w:sz w:val="24"/>
          <w:szCs w:val="24"/>
        </w:rPr>
        <w:t>SEPA- Lastschriftmandat</w:t>
      </w:r>
    </w:p>
    <w:p w14:paraId="7AAFB147" w14:textId="77777777" w:rsidR="00A3072F" w:rsidRDefault="009E66AF">
      <w:pPr>
        <w:spacing w:before="240" w:after="240" w:line="240" w:lineRule="auto"/>
      </w:pPr>
      <w:r>
        <w:rPr>
          <w:color w:val="000000"/>
          <w:sz w:val="24"/>
          <w:szCs w:val="24"/>
        </w:rPr>
        <w:t>Hiermit ermächtige ich den Verein Verein der Freunde und Förderer der Wigbertschule Hünfeld e.V., Zahlungen von meinem Konto mittels SEPA-Lastschrift einzuziehen. Zugleich weise ich mein Kreditinstitut an, die vom Verein Verein der Freunde und Förderer der Wigbertschule Hünfeld e.V. auf mein Konto gezogenen Lastschriften einzulösen.</w:t>
      </w:r>
    </w:p>
    <w:p w14:paraId="4130E65B" w14:textId="77777777" w:rsidR="00A3072F" w:rsidRDefault="009E66AF">
      <w:pPr>
        <w:spacing w:before="240" w:after="240" w:line="240" w:lineRule="auto"/>
      </w:pPr>
      <w:r>
        <w:rPr>
          <w:color w:val="000000"/>
          <w:sz w:val="24"/>
          <w:szCs w:val="24"/>
        </w:rPr>
        <w:t>Hinweis: Ich kann innerhalb von acht Wochen, beginnend mit dem Belastungsdatum, die Erstattung des belasteten Betrages verlangen. Es gelten dabei die mit meinem Kreditinstitut vereinbarten Bedingungen.</w:t>
      </w:r>
      <w:r>
        <w:rPr>
          <w:color w:val="000000"/>
          <w:sz w:val="24"/>
          <w:szCs w:val="24"/>
        </w:rPr>
        <w:br/>
      </w:r>
    </w:p>
    <w:p w14:paraId="0C020AC0" w14:textId="77777777" w:rsidR="00A3072F" w:rsidRDefault="009E66AF">
      <w:pPr>
        <w:spacing w:before="240" w:after="240" w:line="240" w:lineRule="auto"/>
      </w:pPr>
      <w:r>
        <w:rPr>
          <w:b/>
          <w:bCs/>
          <w:color w:val="000000"/>
          <w:sz w:val="24"/>
          <w:szCs w:val="24"/>
        </w:rPr>
        <w:t>Kreditinstitut:</w:t>
      </w:r>
      <w:r>
        <w:rPr>
          <w:color w:val="000000"/>
          <w:sz w:val="24"/>
          <w:szCs w:val="24"/>
        </w:rPr>
        <w:t xml:space="preserve"> ........................................................................................................</w:t>
      </w:r>
    </w:p>
    <w:p w14:paraId="45632B7C" w14:textId="77777777" w:rsidR="00A3072F" w:rsidRDefault="009E66AF">
      <w:pPr>
        <w:spacing w:before="240" w:after="240" w:line="240" w:lineRule="auto"/>
      </w:pPr>
      <w:r>
        <w:rPr>
          <w:b/>
          <w:bCs/>
          <w:color w:val="000000"/>
          <w:sz w:val="24"/>
          <w:szCs w:val="24"/>
        </w:rPr>
        <w:t>Kontoinhaber:</w:t>
      </w:r>
      <w:r>
        <w:rPr>
          <w:color w:val="000000"/>
          <w:sz w:val="24"/>
          <w:szCs w:val="24"/>
        </w:rPr>
        <w:t xml:space="preserve"> .......................................................................................................</w:t>
      </w:r>
    </w:p>
    <w:p w14:paraId="088815AF" w14:textId="77777777" w:rsidR="00A3072F" w:rsidRDefault="009E66AF">
      <w:pPr>
        <w:spacing w:before="240" w:after="240" w:line="240" w:lineRule="auto"/>
      </w:pPr>
      <w:r>
        <w:rPr>
          <w:b/>
          <w:bCs/>
          <w:color w:val="000000"/>
          <w:sz w:val="24"/>
          <w:szCs w:val="24"/>
        </w:rPr>
        <w:t>IBAN:</w:t>
      </w:r>
      <w:r>
        <w:rPr>
          <w:color w:val="000000"/>
          <w:sz w:val="24"/>
          <w:szCs w:val="24"/>
        </w:rPr>
        <w:t xml:space="preserve"> .....................................................................................................................</w:t>
      </w:r>
    </w:p>
    <w:p w14:paraId="67B481AF" w14:textId="77777777" w:rsidR="00A3072F" w:rsidRDefault="009E66AF">
      <w:pPr>
        <w:spacing w:before="240" w:after="240" w:line="240" w:lineRule="auto"/>
      </w:pPr>
      <w:r>
        <w:rPr>
          <w:b/>
          <w:bCs/>
          <w:color w:val="000000"/>
          <w:sz w:val="24"/>
          <w:szCs w:val="24"/>
        </w:rPr>
        <w:t>BIC:</w:t>
      </w:r>
      <w:r>
        <w:rPr>
          <w:color w:val="000000"/>
          <w:sz w:val="24"/>
          <w:szCs w:val="24"/>
        </w:rPr>
        <w:t xml:space="preserve"> ........................................................................................................................</w:t>
      </w:r>
    </w:p>
    <w:p w14:paraId="12E00FBD" w14:textId="5C993300" w:rsidR="00A3072F" w:rsidRDefault="009E66AF">
      <w:pPr>
        <w:spacing w:before="240" w:after="240" w:line="240" w:lineRule="auto"/>
      </w:pPr>
      <w:r>
        <w:rPr>
          <w:color w:val="000000"/>
          <w:sz w:val="24"/>
          <w:szCs w:val="24"/>
        </w:rPr>
        <w:br/>
        <w:t>Gläubiger-Identifikationsnummer des Fördervereins: DE63ZZZ00000238716</w:t>
      </w:r>
      <w:r>
        <w:rPr>
          <w:color w:val="000000"/>
          <w:sz w:val="24"/>
          <w:szCs w:val="24"/>
        </w:rPr>
        <w:br/>
        <w:t xml:space="preserve">Mandatsreferenz: </w:t>
      </w:r>
      <w:r w:rsidR="00CD5BE5">
        <w:rPr>
          <w:color w:val="000000"/>
          <w:sz w:val="24"/>
          <w:szCs w:val="24"/>
        </w:rPr>
        <w:t xml:space="preserve">EZM + </w:t>
      </w:r>
      <w:r>
        <w:rPr>
          <w:color w:val="000000"/>
          <w:sz w:val="24"/>
          <w:szCs w:val="24"/>
        </w:rPr>
        <w:t xml:space="preserve">Mitgliedsnummer </w:t>
      </w:r>
      <w:r>
        <w:rPr>
          <w:i/>
          <w:color w:val="000000"/>
          <w:sz w:val="24"/>
          <w:szCs w:val="24"/>
        </w:rPr>
        <w:t>(wird nach Aufnahme vergeben)</w:t>
      </w:r>
    </w:p>
    <w:p w14:paraId="38C86E1F" w14:textId="77777777" w:rsidR="00A3072F" w:rsidRDefault="009E66AF">
      <w:pPr>
        <w:spacing w:before="240" w:after="240" w:line="240" w:lineRule="auto"/>
        <w:rPr>
          <w:b/>
          <w:bCs/>
        </w:rPr>
      </w:pPr>
      <w:r>
        <w:rPr>
          <w:color w:val="000000"/>
          <w:sz w:val="24"/>
          <w:szCs w:val="24"/>
        </w:rPr>
        <w:br/>
        <w:t>......................................................................................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>Ort, Datum</w:t>
      </w:r>
      <w:r>
        <w:rPr>
          <w:b/>
          <w:bCs/>
          <w:color w:val="000000"/>
          <w:sz w:val="24"/>
          <w:szCs w:val="24"/>
        </w:rPr>
        <w:br/>
      </w:r>
      <w:r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</w:rPr>
        <w:br/>
        <w:t>.......................................................................................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Unterschrift </w:t>
      </w:r>
    </w:p>
    <w:sectPr w:rsidR="00A3072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615" w:right="851" w:bottom="993" w:left="1418" w:header="284" w:footer="4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4CCF9B" w14:textId="77777777" w:rsidR="00F5277A" w:rsidRDefault="00F5277A">
      <w:pPr>
        <w:spacing w:after="0" w:line="240" w:lineRule="auto"/>
      </w:pPr>
      <w:r>
        <w:separator/>
      </w:r>
    </w:p>
  </w:endnote>
  <w:endnote w:type="continuationSeparator" w:id="0">
    <w:p w14:paraId="275604DA" w14:textId="77777777" w:rsidR="00F5277A" w:rsidRDefault="00F527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8AA40" w14:textId="77777777" w:rsidR="009E66AF" w:rsidRDefault="009E66A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96266433"/>
      <w:docPartObj>
        <w:docPartGallery w:val="Page Numbers (Bottom of Page)"/>
        <w:docPartUnique/>
      </w:docPartObj>
    </w:sdtPr>
    <w:sdtContent>
      <w:p w14:paraId="28B69343" w14:textId="77777777" w:rsidR="00A3072F" w:rsidRDefault="009E66AF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7F3C4315" w14:textId="2BA328F5" w:rsidR="00A3072F" w:rsidRDefault="009E66AF">
    <w:pPr>
      <w:pStyle w:val="Fuzeile"/>
    </w:pPr>
    <w:r>
      <w:t xml:space="preserve">Stand </w:t>
    </w:r>
    <w:r w:rsidR="00DE728D">
      <w:t>0</w:t>
    </w:r>
    <w:r>
      <w:t>8</w:t>
    </w:r>
    <w:r w:rsidR="00DE728D">
      <w:t>/202</w:t>
    </w:r>
    <w:r>
      <w:t>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B30E9C" w14:textId="77777777" w:rsidR="009E66AF" w:rsidRDefault="009E66A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18284F" w14:textId="77777777" w:rsidR="00F5277A" w:rsidRDefault="00F5277A">
      <w:pPr>
        <w:spacing w:after="0" w:line="240" w:lineRule="auto"/>
      </w:pPr>
      <w:r>
        <w:separator/>
      </w:r>
    </w:p>
  </w:footnote>
  <w:footnote w:type="continuationSeparator" w:id="0">
    <w:p w14:paraId="4259FC13" w14:textId="77777777" w:rsidR="00F5277A" w:rsidRDefault="00F527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B7884A" w14:textId="77777777" w:rsidR="009E66AF" w:rsidRDefault="009E66A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1EC25" w14:textId="77777777" w:rsidR="00A3072F" w:rsidRDefault="009E66AF">
    <w:pPr>
      <w:spacing w:before="240" w:after="240" w:line="240" w:lineRule="auto"/>
    </w:pPr>
    <w:r>
      <w:rPr>
        <w:b/>
        <w:bCs/>
        <w:color w:val="000000"/>
        <w:sz w:val="24"/>
        <w:szCs w:val="24"/>
      </w:rPr>
      <w:t>BEITRITTSERKLÄRUNG</w:t>
    </w:r>
  </w:p>
  <w:p w14:paraId="200D4180" w14:textId="77777777" w:rsidR="00A3072F" w:rsidRDefault="00A3072F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0A3A8" w14:textId="77777777" w:rsidR="009E66AF" w:rsidRDefault="009E66A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A54CD"/>
    <w:multiLevelType w:val="hybridMultilevel"/>
    <w:tmpl w:val="922ABE7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2A5BB1"/>
    <w:multiLevelType w:val="multilevel"/>
    <w:tmpl w:val="FBB4C07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" w15:restartNumberingAfterBreak="0">
    <w:nsid w:val="2EE2481C"/>
    <w:multiLevelType w:val="multilevel"/>
    <w:tmpl w:val="0C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35571258"/>
    <w:multiLevelType w:val="hybridMultilevel"/>
    <w:tmpl w:val="DC86C3FC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8D6A9D"/>
    <w:multiLevelType w:val="hybridMultilevel"/>
    <w:tmpl w:val="ADD2BE3C"/>
    <w:lvl w:ilvl="0" w:tplc="56325995">
      <w:start w:val="1"/>
      <w:numFmt w:val="decimal"/>
      <w:lvlText w:val="%1."/>
      <w:lvlJc w:val="left"/>
      <w:pPr>
        <w:ind w:left="720" w:hanging="360"/>
      </w:pPr>
    </w:lvl>
    <w:lvl w:ilvl="1" w:tplc="56325995" w:tentative="1">
      <w:start w:val="1"/>
      <w:numFmt w:val="lowerLetter"/>
      <w:lvlText w:val="%2."/>
      <w:lvlJc w:val="left"/>
      <w:pPr>
        <w:ind w:left="1440" w:hanging="360"/>
      </w:pPr>
    </w:lvl>
    <w:lvl w:ilvl="2" w:tplc="56325995" w:tentative="1">
      <w:start w:val="1"/>
      <w:numFmt w:val="lowerRoman"/>
      <w:lvlText w:val="%3."/>
      <w:lvlJc w:val="right"/>
      <w:pPr>
        <w:ind w:left="2160" w:hanging="180"/>
      </w:pPr>
    </w:lvl>
    <w:lvl w:ilvl="3" w:tplc="56325995" w:tentative="1">
      <w:start w:val="1"/>
      <w:numFmt w:val="decimal"/>
      <w:lvlText w:val="%4."/>
      <w:lvlJc w:val="left"/>
      <w:pPr>
        <w:ind w:left="2880" w:hanging="360"/>
      </w:pPr>
    </w:lvl>
    <w:lvl w:ilvl="4" w:tplc="56325995" w:tentative="1">
      <w:start w:val="1"/>
      <w:numFmt w:val="lowerLetter"/>
      <w:lvlText w:val="%5."/>
      <w:lvlJc w:val="left"/>
      <w:pPr>
        <w:ind w:left="3600" w:hanging="360"/>
      </w:pPr>
    </w:lvl>
    <w:lvl w:ilvl="5" w:tplc="56325995" w:tentative="1">
      <w:start w:val="1"/>
      <w:numFmt w:val="lowerRoman"/>
      <w:lvlText w:val="%6."/>
      <w:lvlJc w:val="right"/>
      <w:pPr>
        <w:ind w:left="4320" w:hanging="180"/>
      </w:pPr>
    </w:lvl>
    <w:lvl w:ilvl="6" w:tplc="56325995" w:tentative="1">
      <w:start w:val="1"/>
      <w:numFmt w:val="decimal"/>
      <w:lvlText w:val="%7."/>
      <w:lvlJc w:val="left"/>
      <w:pPr>
        <w:ind w:left="5040" w:hanging="360"/>
      </w:pPr>
    </w:lvl>
    <w:lvl w:ilvl="7" w:tplc="56325995" w:tentative="1">
      <w:start w:val="1"/>
      <w:numFmt w:val="lowerLetter"/>
      <w:lvlText w:val="%8."/>
      <w:lvlJc w:val="left"/>
      <w:pPr>
        <w:ind w:left="5760" w:hanging="360"/>
      </w:pPr>
    </w:lvl>
    <w:lvl w:ilvl="8" w:tplc="5632599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7B304D"/>
    <w:multiLevelType w:val="hybridMultilevel"/>
    <w:tmpl w:val="7088B55E"/>
    <w:lvl w:ilvl="0" w:tplc="587607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8A0F95"/>
    <w:multiLevelType w:val="hybridMultilevel"/>
    <w:tmpl w:val="D1C86EC0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030807"/>
    <w:multiLevelType w:val="multilevel"/>
    <w:tmpl w:val="0C0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516B4C7F"/>
    <w:multiLevelType w:val="hybridMultilevel"/>
    <w:tmpl w:val="D56293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23468F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6792213"/>
    <w:multiLevelType w:val="hybridMultilevel"/>
    <w:tmpl w:val="C502613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4A3C00"/>
    <w:multiLevelType w:val="hybridMultilevel"/>
    <w:tmpl w:val="58C276F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27097E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6E626CEB"/>
    <w:multiLevelType w:val="hybridMultilevel"/>
    <w:tmpl w:val="A8CC40E8"/>
    <w:lvl w:ilvl="0" w:tplc="C0727ED2">
      <w:start w:val="5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  <w:b/>
        <w:color w:val="000000"/>
        <w:sz w:val="24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80850">
    <w:abstractNumId w:val="8"/>
  </w:num>
  <w:num w:numId="2" w16cid:durableId="847796993">
    <w:abstractNumId w:val="10"/>
  </w:num>
  <w:num w:numId="3" w16cid:durableId="1997759288">
    <w:abstractNumId w:val="12"/>
  </w:num>
  <w:num w:numId="4" w16cid:durableId="1413622018">
    <w:abstractNumId w:val="9"/>
  </w:num>
  <w:num w:numId="5" w16cid:durableId="805119849">
    <w:abstractNumId w:val="2"/>
  </w:num>
  <w:num w:numId="6" w16cid:durableId="263849248">
    <w:abstractNumId w:val="1"/>
  </w:num>
  <w:num w:numId="7" w16cid:durableId="224219495">
    <w:abstractNumId w:val="7"/>
  </w:num>
  <w:num w:numId="8" w16cid:durableId="2106070697">
    <w:abstractNumId w:val="5"/>
  </w:num>
  <w:num w:numId="9" w16cid:durableId="961502475">
    <w:abstractNumId w:val="4"/>
  </w:num>
  <w:num w:numId="10" w16cid:durableId="32268435">
    <w:abstractNumId w:val="6"/>
  </w:num>
  <w:num w:numId="11" w16cid:durableId="231085496">
    <w:abstractNumId w:val="11"/>
  </w:num>
  <w:num w:numId="12" w16cid:durableId="1309359785">
    <w:abstractNumId w:val="3"/>
  </w:num>
  <w:num w:numId="13" w16cid:durableId="2013870069">
    <w:abstractNumId w:val="0"/>
  </w:num>
  <w:num w:numId="14" w16cid:durableId="114689349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72F"/>
    <w:rsid w:val="0035598F"/>
    <w:rsid w:val="005D5E98"/>
    <w:rsid w:val="00715683"/>
    <w:rsid w:val="009E66AF"/>
    <w:rsid w:val="00A3072F"/>
    <w:rsid w:val="00A56FE1"/>
    <w:rsid w:val="00B5584A"/>
    <w:rsid w:val="00CD5BE5"/>
    <w:rsid w:val="00D7236B"/>
    <w:rsid w:val="00DE728D"/>
    <w:rsid w:val="00F52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3F292F"/>
  <w15:docId w15:val="{F59CC3AD-07BA-4753-B99F-9A75395D0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semiHidden="1" w:unhideWhenUsed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1PHPDOCX">
    <w:name w:val="Heading 1 PHPDOCX"/>
    <w:basedOn w:val="Standard"/>
    <w:next w:val="Standard"/>
    <w:link w:val="Heading1CarPHPDOCX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Heading2PHPDOCX">
    <w:name w:val="Heading 2 PHPDOCX"/>
    <w:basedOn w:val="Standard"/>
    <w:next w:val="Standard"/>
    <w:link w:val="Heading2CarPHPDOCX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Heading3PHPDOCX">
    <w:name w:val="Heading 3 PHPDOCX"/>
    <w:basedOn w:val="Standard"/>
    <w:next w:val="Standard"/>
    <w:link w:val="Heading3CarPHPDOCX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Heading4PHPDOCX">
    <w:name w:val="Heading 4 PHPDOCX"/>
    <w:basedOn w:val="Standard"/>
    <w:next w:val="Standard"/>
    <w:link w:val="Heading4CarPHPDOCX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Heading5PHPDOCX">
    <w:name w:val="Heading 5 PHPDOCX"/>
    <w:basedOn w:val="Standard"/>
    <w:next w:val="Standard"/>
    <w:link w:val="Heading5CarPHPDOCX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Heading6PHPDOCX">
    <w:name w:val="Heading 6 PHPDOCX"/>
    <w:basedOn w:val="Standard"/>
    <w:next w:val="Standard"/>
    <w:link w:val="Heading6CarPHPDOCX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Heading7PHPDOCX">
    <w:name w:val="Heading 7 PHPDOCX"/>
    <w:basedOn w:val="Standard"/>
    <w:next w:val="Standard"/>
    <w:link w:val="Heading7CarPHPDOCX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Heading8PHPDOCX">
    <w:name w:val="Heading 8 PHPDOCX"/>
    <w:basedOn w:val="Standard"/>
    <w:next w:val="Standard"/>
    <w:link w:val="Heading8CarPHPDOCX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Heading9PHPDOCX">
    <w:name w:val="Heading 9 PHPDOCX"/>
    <w:basedOn w:val="Standard"/>
    <w:next w:val="Standard"/>
    <w:link w:val="Heading9CarPHPDOCX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annotationreferencePHPDOCX">
    <w:name w:val="annotation reference PHPDOCX"/>
    <w:basedOn w:val="DefaultParagraphFontPHPDOCX"/>
    <w:uiPriority w:val="99"/>
    <w:semiHidden/>
    <w:unhideWhenUsed/>
    <w:rPr>
      <w:sz w:val="16"/>
      <w:szCs w:val="16"/>
    </w:rPr>
  </w:style>
  <w:style w:type="paragraph" w:customStyle="1" w:styleId="annotationtextPHPDOCX">
    <w:name w:val="annotation text PHPDOCX"/>
    <w:basedOn w:val="Standard"/>
    <w:link w:val="CommentTextCharPHPDOCX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PHPDOCX">
    <w:name w:val="Comment Text Char PHPDOCX"/>
    <w:basedOn w:val="DefaultParagraphFontPHPDOCX"/>
    <w:link w:val="annotationtextPHPDOCX"/>
    <w:uiPriority w:val="99"/>
    <w:semiHidden/>
    <w:rPr>
      <w:sz w:val="20"/>
      <w:szCs w:val="20"/>
    </w:rPr>
  </w:style>
  <w:style w:type="paragraph" w:customStyle="1" w:styleId="annotationsubjectPHPDOCX">
    <w:name w:val="annotation subject PHPDOCX"/>
    <w:basedOn w:val="annotationtextPHPDOCX"/>
    <w:next w:val="annotationtextPHPDOCX"/>
    <w:link w:val="CommentSubjectCharPHPDOCX"/>
    <w:uiPriority w:val="99"/>
    <w:semiHidden/>
    <w:unhideWhenUsed/>
    <w:rPr>
      <w:b/>
      <w:bCs/>
    </w:rPr>
  </w:style>
  <w:style w:type="character" w:customStyle="1" w:styleId="CommentSubjectCharPHPDOCX">
    <w:name w:val="Comment Subject Char PHPDOCX"/>
    <w:basedOn w:val="CommentTextCharPHPDOCX"/>
    <w:link w:val="annotationsubjectPHPDOCX"/>
    <w:uiPriority w:val="99"/>
    <w:semiHidden/>
    <w:rPr>
      <w:b/>
      <w:bCs/>
      <w:sz w:val="20"/>
      <w:szCs w:val="20"/>
    </w:rPr>
  </w:style>
  <w:style w:type="paragraph" w:customStyle="1" w:styleId="BalloonTextPHPDOCX">
    <w:name w:val="Balloon Text PHPDOCX"/>
    <w:basedOn w:val="Standard"/>
    <w:link w:val="BalloonTextCharPHPDOCX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PHPDOCX">
    <w:name w:val="Balloon Text Char PHPDOCX"/>
    <w:basedOn w:val="DefaultParagraphFontPHPDOCX"/>
    <w:link w:val="BalloonTextPHPDOCX"/>
    <w:uiPriority w:val="99"/>
    <w:semiHidden/>
    <w:rPr>
      <w:rFonts w:ascii="Tahoma" w:hAnsi="Tahoma" w:cs="Tahoma"/>
      <w:sz w:val="16"/>
      <w:szCs w:val="16"/>
    </w:rPr>
  </w:style>
  <w:style w:type="paragraph" w:customStyle="1" w:styleId="footnoteTextPHPDOCX">
    <w:name w:val="footnote Text PHPDOCX"/>
    <w:basedOn w:val="Standard"/>
    <w:link w:val="footnotetextCarPHPDOCX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rPr>
      <w:sz w:val="20"/>
      <w:szCs w:val="20"/>
    </w:rPr>
  </w:style>
  <w:style w:type="character" w:customStyle="1" w:styleId="footnoteReferencePHPDOCX">
    <w:name w:val="footnote Reference PHPDOCX"/>
    <w:basedOn w:val="DefaultParagraphFontPHPDOCX"/>
    <w:uiPriority w:val="99"/>
    <w:semiHidden/>
    <w:unhideWhenUsed/>
    <w:rPr>
      <w:vertAlign w:val="superscript"/>
    </w:rPr>
  </w:style>
  <w:style w:type="paragraph" w:customStyle="1" w:styleId="endnoteTextPHPDOCX">
    <w:name w:val="endnote Text PHPDOCX"/>
    <w:basedOn w:val="Standard"/>
    <w:link w:val="endnotetextCarPHPDOCX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rPr>
      <w:sz w:val="20"/>
      <w:szCs w:val="20"/>
    </w:rPr>
  </w:style>
  <w:style w:type="character" w:customStyle="1" w:styleId="endnoteReferencePHPDOCX">
    <w:name w:val="endnote Reference PHPDOCX"/>
    <w:basedOn w:val="DefaultParagraphFontPHPDOCX"/>
    <w:uiPriority w:val="99"/>
    <w:semiHidden/>
    <w:unhideWhenUsed/>
    <w:rPr>
      <w:vertAlign w:val="superscript"/>
    </w:rPr>
  </w:style>
  <w:style w:type="character" w:customStyle="1" w:styleId="DefaultParagraphFontPHPDOCX">
    <w:name w:val="Default Paragraph Font PHPDOCX"/>
    <w:uiPriority w:val="1"/>
    <w:semiHidden/>
    <w:unhideWhenUsed/>
  </w:style>
  <w:style w:type="numbering" w:customStyle="1" w:styleId="NoListPHPDOCX">
    <w:name w:val="No List PHPDOCX"/>
    <w:uiPriority w:val="99"/>
    <w:semiHidden/>
    <w:unhideWhenUsed/>
  </w:style>
  <w:style w:type="character" w:customStyle="1" w:styleId="Heading1CarPHPDOCX">
    <w:name w:val="Heading 1 Car PHPDOCX"/>
    <w:basedOn w:val="DefaultParagraphFontPHPDOCX"/>
    <w:link w:val="Heading1PHPDOCX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arPHPDOCX">
    <w:name w:val="Heading 2 Car PHPDOCX"/>
    <w:basedOn w:val="DefaultParagraphFontPHPDOCX"/>
    <w:link w:val="Heading2PHPDOCX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arPHPDOCX">
    <w:name w:val="Heading 3 Car PHPDOCX"/>
    <w:basedOn w:val="DefaultParagraphFontPHPDOCX"/>
    <w:link w:val="Heading3PHPDOCX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arPHPDOCX">
    <w:name w:val="Heading 4 Car PHPDOCX"/>
    <w:basedOn w:val="DefaultParagraphFontPHPDOCX"/>
    <w:link w:val="Heading4PHPDOCX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arPHPDOCX">
    <w:name w:val="Heading 5 Car PHPDOCX"/>
    <w:basedOn w:val="DefaultParagraphFontPHPDOCX"/>
    <w:link w:val="Heading5PHPDOCX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arPHPDOCX">
    <w:name w:val="Heading 6 Car PHPDOCX"/>
    <w:basedOn w:val="DefaultParagraphFontPHPDOCX"/>
    <w:link w:val="Heading6PHPDOCX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arPHPDOCX">
    <w:name w:val="Heading 7 Car PHPDOCX"/>
    <w:basedOn w:val="DefaultParagraphFontPHPDOCX"/>
    <w:link w:val="Heading7PHPDOCX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TitlePHPDOCX">
    <w:name w:val="Title PHPDOCX"/>
    <w:basedOn w:val="Standard"/>
    <w:next w:val="Standard"/>
    <w:link w:val="TitleCarPHPDOCX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arPHPDOCX">
    <w:name w:val="Title Car PHPDOCX"/>
    <w:basedOn w:val="DefaultParagraphFontPHPDOCX"/>
    <w:link w:val="TitlePHPDOCX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ubtitlePHPDOCX">
    <w:name w:val="Subtitle PHPDOCX"/>
    <w:basedOn w:val="Standard"/>
    <w:next w:val="Standard"/>
    <w:link w:val="SubtitleCarPHPDOCX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arPHPDOCX">
    <w:name w:val="Subtitle Car PHPDOCX"/>
    <w:basedOn w:val="DefaultParagraphFontPHPDOCX"/>
    <w:link w:val="SubtitlePHPDOCX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leEmphasisPHPDOCX">
    <w:name w:val="Subtle Emphasis PHPDOCX"/>
    <w:basedOn w:val="DefaultParagraphFontPHPDOCX"/>
    <w:uiPriority w:val="19"/>
    <w:qFormat/>
    <w:rPr>
      <w:i/>
      <w:iCs/>
      <w:color w:val="808080" w:themeColor="text1" w:themeTint="7F"/>
    </w:rPr>
  </w:style>
  <w:style w:type="character" w:customStyle="1" w:styleId="EmphasisPHPDOCX">
    <w:name w:val="Emphasis PHPDOCX"/>
    <w:basedOn w:val="DefaultParagraphFontPHPDOCX"/>
    <w:uiPriority w:val="20"/>
    <w:qFormat/>
    <w:rPr>
      <w:i/>
      <w:iCs/>
    </w:rPr>
  </w:style>
  <w:style w:type="character" w:customStyle="1" w:styleId="IntenseEmphasisPHPDOCX">
    <w:name w:val="Intense Emphasis PHPDOCX"/>
    <w:basedOn w:val="DefaultParagraphFontPHPDOCX"/>
    <w:uiPriority w:val="21"/>
    <w:qFormat/>
    <w:rPr>
      <w:b/>
      <w:bCs/>
      <w:i/>
      <w:iCs/>
      <w:color w:val="4F81BD" w:themeColor="accent1"/>
    </w:rPr>
  </w:style>
  <w:style w:type="character" w:customStyle="1" w:styleId="StrongPHPDOCX">
    <w:name w:val="Strong PHPDOCX"/>
    <w:basedOn w:val="DefaultParagraphFontPHPDOCX"/>
    <w:uiPriority w:val="22"/>
    <w:qFormat/>
    <w:rPr>
      <w:b/>
      <w:bCs/>
    </w:rPr>
  </w:style>
  <w:style w:type="paragraph" w:customStyle="1" w:styleId="QuotePHPDOCX">
    <w:name w:val="Quote PHPDOCX"/>
    <w:basedOn w:val="Standard"/>
    <w:next w:val="Standard"/>
    <w:link w:val="QuoteCarPHPDOCX"/>
    <w:uiPriority w:val="29"/>
    <w:qFormat/>
    <w:rPr>
      <w:i/>
      <w:iCs/>
      <w:color w:val="000000" w:themeColor="text1"/>
    </w:rPr>
  </w:style>
  <w:style w:type="character" w:customStyle="1" w:styleId="QuoteCarPHPDOCX">
    <w:name w:val="Quote Car PHPDOCX"/>
    <w:basedOn w:val="DefaultParagraphFontPHPDOCX"/>
    <w:link w:val="QuotePHPDOCX"/>
    <w:uiPriority w:val="29"/>
    <w:rPr>
      <w:i/>
      <w:iCs/>
      <w:color w:val="000000" w:themeColor="text1"/>
    </w:rPr>
  </w:style>
  <w:style w:type="paragraph" w:customStyle="1" w:styleId="IntenseQuotePHPDOCX">
    <w:name w:val="Intense Quote PHPDOCX"/>
    <w:basedOn w:val="Standard"/>
    <w:next w:val="Standard"/>
    <w:link w:val="IntenseQuoteCarPHPDOCX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arPHPDOCX">
    <w:name w:val="Intense Quote Car PHPDOCX"/>
    <w:basedOn w:val="DefaultParagraphFontPHPDOCX"/>
    <w:link w:val="IntenseQuotePHPDOCX"/>
    <w:uiPriority w:val="30"/>
    <w:rPr>
      <w:b/>
      <w:bCs/>
      <w:i/>
      <w:iCs/>
      <w:color w:val="4F81BD" w:themeColor="accent1"/>
    </w:rPr>
  </w:style>
  <w:style w:type="character" w:customStyle="1" w:styleId="SubtleReferencePHPDOCX">
    <w:name w:val="Subtle Reference PHPDOCX"/>
    <w:basedOn w:val="DefaultParagraphFontPHPDOCX"/>
    <w:uiPriority w:val="31"/>
    <w:qFormat/>
    <w:rPr>
      <w:smallCaps/>
      <w:color w:val="C0504D" w:themeColor="accent2"/>
      <w:u w:val="single"/>
    </w:rPr>
  </w:style>
  <w:style w:type="character" w:customStyle="1" w:styleId="IntenseReferencePHPDOCX">
    <w:name w:val="Intense Reference PHPDOCX"/>
    <w:basedOn w:val="DefaultParagraphFontPHPDOCX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BookTitlePHPDOCX">
    <w:name w:val="Book Title PHPDOCX"/>
    <w:basedOn w:val="DefaultParagraphFontPHPDOCX"/>
    <w:uiPriority w:val="33"/>
    <w:qFormat/>
    <w:rPr>
      <w:b/>
      <w:bCs/>
      <w:smallCaps/>
      <w:spacing w:val="5"/>
    </w:rPr>
  </w:style>
  <w:style w:type="paragraph" w:customStyle="1" w:styleId="ListParagraphPHPDOCX">
    <w:name w:val="List Paragraph PHPDOCX"/>
    <w:basedOn w:val="Standard"/>
    <w:uiPriority w:val="34"/>
    <w:qFormat/>
    <w:pPr>
      <w:ind w:left="720"/>
      <w:contextualSpacing/>
    </w:pPr>
  </w:style>
  <w:style w:type="paragraph" w:customStyle="1" w:styleId="NoSpacingPHPDOCX">
    <w:name w:val="No Spacing PHPDOCX"/>
    <w:uiPriority w:val="1"/>
    <w:qFormat/>
    <w:pPr>
      <w:spacing w:after="0" w:line="240" w:lineRule="auto"/>
    </w:pPr>
  </w:style>
  <w:style w:type="character" w:customStyle="1" w:styleId="Heading8CarPHPDOCX">
    <w:name w:val="Heading 8 Car PHPDOCX"/>
    <w:basedOn w:val="DefaultParagraphFontPHPDOCX"/>
    <w:link w:val="Heading8PHPDOCX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arPHPDOCX">
    <w:name w:val="Heading 9 Car PHPDOCX"/>
    <w:basedOn w:val="DefaultParagraphFontPHPDOCX"/>
    <w:link w:val="Heading9PHPDOCX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customStyle="1" w:styleId="NormalTablePHPDOCX">
    <w:name w:val="Normal Table PHPDOCX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PHPDOCX">
    <w:name w:val="Plain Table PHPDOCX"/>
    <w:uiPriority w:val="58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">
    <w:name w:val="Table Grid PHPDOCX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PHPDOCX">
    <w:name w:val="Light Shading PHPDOCX"/>
    <w:uiPriority w:val="60"/>
    <w:pPr>
      <w:spacing w:after="0" w:line="240" w:lineRule="auto"/>
    </w:pPr>
    <w:rPr>
      <w:color w:val="000000" w:themeColor="text1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Accent1PHPDOCX">
    <w:name w:val="Light Shading Accent 1 PHPDOCX"/>
    <w:uiPriority w:val="60"/>
    <w:pPr>
      <w:spacing w:after="0" w:line="240" w:lineRule="auto"/>
    </w:pPr>
    <w:rPr>
      <w:color w:val="365F91" w:themeColor="accent1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LightShadingAccent2PHPDOCX">
    <w:name w:val="Light Shading Accent 2 PHPDOCX"/>
    <w:uiPriority w:val="60"/>
    <w:pPr>
      <w:spacing w:after="0" w:line="240" w:lineRule="auto"/>
    </w:pPr>
    <w:rPr>
      <w:color w:val="943634" w:themeColor="accent2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LightShadingAccent3PHPDOCX">
    <w:name w:val="Light Shading Accent 3 PHPDOCX"/>
    <w:uiPriority w:val="60"/>
    <w:pPr>
      <w:spacing w:after="0" w:line="240" w:lineRule="auto"/>
    </w:pPr>
    <w:rPr>
      <w:color w:val="76923C" w:themeColor="accent3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LightShadingAccent4PHPDOCX">
    <w:name w:val="Light Shading Accent 4 PHPDOCX"/>
    <w:uiPriority w:val="60"/>
    <w:pPr>
      <w:spacing w:after="0" w:line="240" w:lineRule="auto"/>
    </w:pPr>
    <w:rPr>
      <w:color w:val="5F497A" w:themeColor="accent4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customStyle="1" w:styleId="LightShadingAccent5PHPDOCX">
    <w:name w:val="Light Shading Accent 5 PHPDOCX"/>
    <w:uiPriority w:val="60"/>
    <w:pPr>
      <w:spacing w:after="0" w:line="240" w:lineRule="auto"/>
    </w:pPr>
    <w:rPr>
      <w:color w:val="31849B" w:themeColor="accent5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LightListPHPDOCX">
    <w:name w:val="Light List PHPDOCX"/>
    <w:uiPriority w:val="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ghtListAccent1PHPDOCX">
    <w:name w:val="Light List Accent 1 PHPDOCX"/>
    <w:uiPriority w:val="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LightListAccent2PHPDOCX">
    <w:name w:val="Light List Accent 2 PHPDOCX"/>
    <w:uiPriority w:val="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customStyle="1" w:styleId="LightListAccent3PHPDOCX">
    <w:name w:val="Light List Accent 3 PHPDOCX"/>
    <w:uiPriority w:val="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customStyle="1" w:styleId="LightListAccent4PHPDOCX">
    <w:name w:val="Light List Accent 4 PHPDOCX"/>
    <w:uiPriority w:val="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customStyle="1" w:styleId="LightListAccent5PHPDOCX">
    <w:name w:val="Light List Accent 5 PHPDOCX"/>
    <w:uiPriority w:val="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customStyle="1" w:styleId="LightListAccent6PHPDOCX">
    <w:name w:val="Light List Accent 6 PHPDOCX"/>
    <w:uiPriority w:val="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customStyle="1" w:styleId="LightGridPHPDOCX">
    <w:name w:val="Light Grid PHPDOCX"/>
    <w:uiPriority w:val="6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LightGrid1PHPDOCX">
    <w:name w:val="Light Grid 1 PHPDOCX"/>
    <w:uiPriority w:val="6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LightGrid2PHPDOCX">
    <w:name w:val="Light Grid 2 PHPDOCX"/>
    <w:uiPriority w:val="6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customStyle="1" w:styleId="LightGrid3PHPDOCX">
    <w:name w:val="Light Grid 3 PHPDOCX"/>
    <w:uiPriority w:val="6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LightGrid4PHPDOCX">
    <w:name w:val="Light Grid 4 PHPDOCX"/>
    <w:uiPriority w:val="6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customStyle="1" w:styleId="LightGrid5PHPDOCX">
    <w:name w:val="Light Grid 5 PHPDOCX"/>
    <w:uiPriority w:val="6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LightGrid6PHPDOCX">
    <w:name w:val="Light Grid 6 PHPDOCX"/>
    <w:uiPriority w:val="6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MediumShading1PHPDOCX">
    <w:name w:val="Medium Shading 1 PHPDOCX"/>
    <w:uiPriority w:val="6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1PHPDOCX">
    <w:name w:val="Medium Shading 1 Accent 1 PHPDOCX"/>
    <w:uiPriority w:val="6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2PHPDOCX">
    <w:name w:val="Medium Shading 1 Accent 2 PHPDOCX"/>
    <w:uiPriority w:val="6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3PHPDOCX">
    <w:name w:val="Medium Shading 1 Accent 3 PHPDOCX"/>
    <w:uiPriority w:val="6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4PHPDOCX">
    <w:name w:val="Medium Shading 1 Accent 4 PHPDOCX"/>
    <w:uiPriority w:val="6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5PHPDOCX">
    <w:name w:val="Medium Shading 1 Accent 5 PHPDOCX"/>
    <w:uiPriority w:val="6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6PHPDOCX">
    <w:name w:val="Medium Shading 1 Accent 6 PHPDOCX"/>
    <w:uiPriority w:val="6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PHPDOCX">
    <w:name w:val="Medium Shading 2 PHPDOCX"/>
    <w:uiPriority w:val="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1PHPDOCX">
    <w:name w:val="Medium Shading 2 Accent 1 PHPDOCX"/>
    <w:uiPriority w:val="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2PHPDOCX">
    <w:name w:val="Medium Shading 2 Accent 2 PHPDOCX"/>
    <w:uiPriority w:val="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3PHPDOCX">
    <w:name w:val="Medium Shading 2 Accent 3 PHPDOCX"/>
    <w:uiPriority w:val="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4PHPDOCX">
    <w:name w:val="Medium Shading 2 Accent 4 PHPDOCX"/>
    <w:uiPriority w:val="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5PHPDOCX">
    <w:name w:val="Medium Shading 2 Accent 5 PHPDOCX"/>
    <w:uiPriority w:val="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6PHPDOCX">
    <w:name w:val="Medium Shading 2 Accent 6 PHPDOCX"/>
    <w:uiPriority w:val="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List1PHPDOCX">
    <w:name w:val="Medium List 1 PHPDOCX"/>
    <w:uiPriority w:val="65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MediumList1Accent1PHPDOCX">
    <w:name w:val="Medium List 1 Accent 1 PHPDOCX"/>
    <w:uiPriority w:val="65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customStyle="1" w:styleId="MediumList1Accent2PHPDOCX">
    <w:name w:val="Medium List 1 Accent 2 PHPDOCX"/>
    <w:uiPriority w:val="65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customStyle="1" w:styleId="MediumList1Accent3PHPDOCX">
    <w:name w:val="Medium List 1 Accent 3 PHPDOCX"/>
    <w:uiPriority w:val="65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customStyle="1" w:styleId="MediumList1Accent4PHPDOCX">
    <w:name w:val="Medium List 1 Accent 4 PHPDOCX"/>
    <w:uiPriority w:val="65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customStyle="1" w:styleId="MediumList1Accent5PHPDOCX">
    <w:name w:val="Medium List 1 Accent 5 PHPDOCX"/>
    <w:uiPriority w:val="65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customStyle="1" w:styleId="MediumList1Accent6PHPDOCX">
    <w:name w:val="Medium List 1 Accent 6 PHPDOCX"/>
    <w:uiPriority w:val="65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customStyle="1" w:styleId="MediumList2PHPDOCX">
    <w:name w:val="Medium List 2 PHPDOCX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1PHPDOCX">
    <w:name w:val="Medium List 2 Accent 1 PHPDOCX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2PHPDOCX">
    <w:name w:val="Medium List 2 Accent 2 PHPDOCX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3PHPDOCX">
    <w:name w:val="Medium List 2 Accent 3 PHPDOCX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4PHPDOCX">
    <w:name w:val="Medium List 2 Accent 4 PHPDOCX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5PHPDOCX">
    <w:name w:val="Medium List 2 Accent 5 PHPDOCX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6PHPDOCX">
    <w:name w:val="Medium List 2 Accent 6 PHPDOCX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Grid1PHPDOCX">
    <w:name w:val="Medium Grid 1 PHPDOCX"/>
    <w:uiPriority w:val="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MediumGrid1Accent1PHPDOCX">
    <w:name w:val="Medium Grid 1 Accent 1 PHPDOCX"/>
    <w:uiPriority w:val="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customStyle="1" w:styleId="MediumGrid1Accent2PHPDOCX">
    <w:name w:val="Medium Grid 1 Accent 2 PHPDOCX"/>
    <w:uiPriority w:val="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customStyle="1" w:styleId="MediumGrid1Accent3PHPDOCX">
    <w:name w:val="Medium Grid 1 Accent 3 PHPDOCX"/>
    <w:uiPriority w:val="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customStyle="1" w:styleId="MediumGrid1Accent4PHPDOCX">
    <w:name w:val="Medium Grid 1 Accent 4 PHPDOCX"/>
    <w:uiPriority w:val="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customStyle="1" w:styleId="MediumGrid1Accent5PHPDOCX">
    <w:name w:val="Medium Grid 1 Accent 5 PHPDOCX"/>
    <w:uiPriority w:val="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customStyle="1" w:styleId="MediumGrid1Accent6PHPDOCX">
    <w:name w:val="Medium Grid 1 Accent 6 PHPDOCX"/>
    <w:uiPriority w:val="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MediumGrid2PHPDOCX">
    <w:name w:val="Medium Grid 2 PHPDOCX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1PHPDOCX">
    <w:name w:val="Medium Grid 2 Accent 1 PHPDOCX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2PHPDOCX">
    <w:name w:val="Medium Grid 2 Accent 2 PHPDOCX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3PHPDOCX">
    <w:name w:val="Medium Grid 2 Accent 3 PHPDOCX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4PHPDOCX">
    <w:name w:val="Medium Grid 2 Accent 4 PHPDOCX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5PHPDOCX">
    <w:name w:val="Medium Grid 2 Accent 5 PHPDOCX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6PHPDOCX">
    <w:name w:val="Medium Grid 2 Accent 6 PHPDOCX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3PHPDOCX">
    <w:name w:val="Medium Grid 3 PHPDOCX"/>
    <w:uiPriority w:val="6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customStyle="1" w:styleId="MediumGrid3Accent1PHPDOCX">
    <w:name w:val="Medium Grid 3 Accent 1 PHPDOCX"/>
    <w:uiPriority w:val="6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customStyle="1" w:styleId="MediumGrid3Accent2PHPDOCX">
    <w:name w:val="Medium Grid 3 Accent 2 PHPDOCX"/>
    <w:uiPriority w:val="6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customStyle="1" w:styleId="MediumGrid3Accent3PHPDOCX">
    <w:name w:val="Medium Grid 3 Accent 3 PHPDOCX"/>
    <w:uiPriority w:val="6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customStyle="1" w:styleId="MediumGrid3Accent5PHPDOCX">
    <w:name w:val="Medium Grid 3 Accent 5 PHPDOCX"/>
    <w:uiPriority w:val="6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customStyle="1" w:styleId="MediumGrid3Accent4PHPDOCX">
    <w:name w:val="Medium Grid 3 Accent 4 PHPDOCX"/>
    <w:uiPriority w:val="6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customStyle="1" w:styleId="MediumGrid3Accent6PHPDOCX">
    <w:name w:val="Medium Grid 3 Accent 6 PHPDOCX"/>
    <w:uiPriority w:val="6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customStyle="1" w:styleId="DarkListPHPDOCX">
    <w:name w:val="Dark List PHPDOCX"/>
    <w:uiPriority w:val="70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customStyle="1" w:styleId="DarkListAccent1PHPDOCX">
    <w:name w:val="Dark List Accent 1 PHPDOCX"/>
    <w:uiPriority w:val="70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customStyle="1" w:styleId="DarkListAccent2PHPDOCX">
    <w:name w:val="Dark List Accent 2 PHPDOCX"/>
    <w:uiPriority w:val="70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customStyle="1" w:styleId="DarkListAccent3PHPDOCX">
    <w:name w:val="Dark List Accent 3 PHPDOCX"/>
    <w:uiPriority w:val="70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customStyle="1" w:styleId="DarkListAccent4PHPDOCX">
    <w:name w:val="Dark List Accent 4 PHPDOCX"/>
    <w:uiPriority w:val="70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customStyle="1" w:styleId="DarkListAccent5PHPDOCX">
    <w:name w:val="Dark List Accent 5 PHPDOCX"/>
    <w:uiPriority w:val="70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customStyle="1" w:styleId="DarkListAccent6PHPDOCX">
    <w:name w:val="Dark List Accent 6 PHPDOCX"/>
    <w:uiPriority w:val="70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customStyle="1" w:styleId="ColorfulShadingPHPDOCX">
    <w:name w:val="Colorful Shading PHPDOCX"/>
    <w:uiPriority w:val="71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1PHPDOCX">
    <w:name w:val="Colorful Shading Accent 1 PHPDOCX"/>
    <w:uiPriority w:val="71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2PHPDOCX">
    <w:name w:val="Colorful Shading Accent 2 PHPDOCX"/>
    <w:uiPriority w:val="71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3PHPDOCX">
    <w:name w:val="Colorful Shading Accent 3 PHPDOCX"/>
    <w:uiPriority w:val="71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customStyle="1" w:styleId="ColorfulShadingAccent4PHPDOCX">
    <w:name w:val="Colorful Shading Accent 4 PHPDOCX"/>
    <w:uiPriority w:val="71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5PHPDOCX">
    <w:name w:val="Colorful Shading Accent 5 PHPDOCX"/>
    <w:uiPriority w:val="71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6PHPDOCX">
    <w:name w:val="Colorful Shading Accent 6 PHPDOCX"/>
    <w:uiPriority w:val="71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ListPHPDOCX">
    <w:name w:val="Colorful List PHPDOCX"/>
    <w:uiPriority w:val="72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ColorfulListAccent1PHPDOCX">
    <w:name w:val="Colorful List Accent 1 PHPDOCX"/>
    <w:uiPriority w:val="72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ColorfulListAccent2PHPDOCX">
    <w:name w:val="Colorful List Accent 2 PHPDOCX"/>
    <w:uiPriority w:val="72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ColorfulListAccent3PHPDOCX">
    <w:name w:val="Colorful List Accent 3 PHPDOCX"/>
    <w:uiPriority w:val="72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ColorfulListAccent4PHPDOCX">
    <w:name w:val="Colorful List Accent 4 PHPDOCX"/>
    <w:uiPriority w:val="72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ColorfulListAccent5PHPDOCX">
    <w:name w:val="Colorful List Accent 5 PHPDOCX"/>
    <w:uiPriority w:val="72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ColorfulListAccent6PHPDOCX">
    <w:name w:val="Colorful List Accent 6 PHPDOCX"/>
    <w:uiPriority w:val="72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ColorfulGridPHPDOCX">
    <w:name w:val="Colorful Grid PHPDOCX"/>
    <w:uiPriority w:val="73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ColorfulGridAccent1PHPDOCX">
    <w:name w:val="Colorful Grid Accent 1 PHPDOCX"/>
    <w:uiPriority w:val="73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customStyle="1" w:styleId="ColorfulGridAccent2PHPDOCX">
    <w:name w:val="Colorful Grid Accent 2 PHPDOCX"/>
    <w:uiPriority w:val="73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customStyle="1" w:styleId="ColorfulGridAccent3PHPDOCX">
    <w:name w:val="Colorful Grid Accent 3 PHPDOCX"/>
    <w:uiPriority w:val="73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customStyle="1" w:styleId="ColorfulGridAccent4PHPDOCX">
    <w:name w:val="Colorful Grid Accent 4 PHPDOCX"/>
    <w:uiPriority w:val="73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customStyle="1" w:styleId="ColorfulGridAccent5PHPDOCX">
    <w:name w:val="Colorful Grid Accent 5 PHPDOCX"/>
    <w:uiPriority w:val="73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customStyle="1" w:styleId="ColorfulGridAccent6PHPDOCX">
    <w:name w:val="Colorful Grid Accent 6 PHPDOCX"/>
    <w:uiPriority w:val="73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Listenabsatz">
    <w:name w:val="List Paragraph"/>
    <w:basedOn w:val="Standard"/>
    <w:uiPriority w:val="99"/>
    <w:unhideWhenUsed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004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7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3957C6-4296-46CF-B368-9A84B9E9E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539</Words>
  <Characters>3400</Characters>
  <Application>Microsoft Office Word</Application>
  <DocSecurity>0</DocSecurity>
  <Lines>28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PHPDocX</dc:creator>
  <cp:lastModifiedBy>Hartung-Jesensky, Katja</cp:lastModifiedBy>
  <cp:revision>3</cp:revision>
  <cp:lastPrinted>2023-08-29T11:11:00Z</cp:lastPrinted>
  <dcterms:created xsi:type="dcterms:W3CDTF">2025-08-29T11:00:00Z</dcterms:created>
  <dcterms:modified xsi:type="dcterms:W3CDTF">2025-09-01T08:53:00Z</dcterms:modified>
</cp:coreProperties>
</file>